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B2CCA" w:rsidR="00F64CB4" w:rsidRDefault="00F64CB4" w14:paraId="54C328F4" w14:textId="77777777">
      <w:pPr>
        <w:spacing w:before="9" w:line="140" w:lineRule="exact"/>
        <w:rPr>
          <w:rFonts w:ascii="Arial" w:hAnsi="Arial" w:cs="Arial"/>
        </w:rPr>
      </w:pPr>
    </w:p>
    <w:p w:rsidRPr="00DB2CCA" w:rsidR="00F64CB4" w:rsidRDefault="00F64CB4" w14:paraId="54C328F5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6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7" w14:textId="77777777">
      <w:pPr>
        <w:spacing w:line="200" w:lineRule="exact"/>
        <w:rPr>
          <w:rFonts w:ascii="Arial" w:hAnsi="Arial" w:cs="Arial"/>
        </w:rPr>
      </w:pPr>
    </w:p>
    <w:p w:rsidRPr="00E5725A" w:rsidR="00F64CB4" w:rsidRDefault="007A0E65" w14:paraId="54C328F8" w14:textId="0FB630F3">
      <w:pPr>
        <w:spacing w:before="42"/>
        <w:ind w:left="100"/>
        <w:rPr>
          <w:rFonts w:ascii="Arial" w:hAnsi="Arial" w:eastAsia="Gill Sans MT" w:cs="Arial"/>
          <w:b/>
          <w:bCs/>
        </w:rPr>
      </w:pPr>
      <w:r w:rsidRPr="00E5725A">
        <w:rPr>
          <w:rFonts w:ascii="Arial" w:hAnsi="Arial" w:eastAsia="Gill Sans MT" w:cs="Arial"/>
          <w:b/>
          <w:bCs/>
          <w:highlight w:val="yellow"/>
        </w:rPr>
        <w:t>[DATE]</w:t>
      </w:r>
    </w:p>
    <w:p w:rsidRPr="00DB2CCA" w:rsidR="00F64CB4" w:rsidRDefault="00F64CB4" w14:paraId="54C328F9" w14:textId="77777777">
      <w:pPr>
        <w:spacing w:before="3" w:line="100" w:lineRule="exact"/>
        <w:rPr>
          <w:rFonts w:ascii="Arial" w:hAnsi="Arial" w:cs="Arial"/>
        </w:rPr>
      </w:pPr>
    </w:p>
    <w:p w:rsidRPr="00DB2CCA" w:rsidR="00F64CB4" w:rsidRDefault="00F64CB4" w14:paraId="54C328FA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B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C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D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E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8FF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CD0F82" w14:paraId="54C32900" w14:textId="42D8301B">
      <w:pPr>
        <w:ind w:left="10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  <w:b/>
          <w:spacing w:val="-1"/>
          <w:u w:val="single" w:color="000000"/>
        </w:rPr>
        <w:t>Sub</w:t>
      </w:r>
      <w:r w:rsidRPr="00DB2CCA">
        <w:rPr>
          <w:rFonts w:ascii="Arial" w:hAnsi="Arial" w:eastAsia="Gill Sans MT" w:cs="Arial"/>
          <w:b/>
          <w:u w:val="single" w:color="000000"/>
        </w:rPr>
        <w:t>jec</w:t>
      </w:r>
      <w:r w:rsidRPr="00DB2CCA">
        <w:rPr>
          <w:rFonts w:ascii="Arial" w:hAnsi="Arial" w:eastAsia="Gill Sans MT" w:cs="Arial"/>
          <w:b/>
          <w:spacing w:val="1"/>
          <w:u w:val="single" w:color="000000"/>
        </w:rPr>
        <w:t>t</w:t>
      </w:r>
      <w:r w:rsidRPr="00DB2CCA">
        <w:rPr>
          <w:rFonts w:ascii="Arial" w:hAnsi="Arial" w:eastAsia="Gill Sans MT" w:cs="Arial"/>
          <w:b/>
          <w:u w:val="single" w:color="000000"/>
        </w:rPr>
        <w:t xml:space="preserve">: </w:t>
      </w:r>
      <w:r w:rsidRPr="007A0E65" w:rsidR="007A0E65">
        <w:rPr>
          <w:rFonts w:ascii="Arial" w:hAnsi="Arial" w:eastAsia="Gill Sans MT" w:cs="Arial"/>
          <w:b/>
          <w:highlight w:val="yellow"/>
          <w:u w:val="single" w:color="000000"/>
        </w:rPr>
        <w:t>[PARTNER NAME]</w:t>
      </w:r>
      <w:r w:rsidRPr="00DB2CCA">
        <w:rPr>
          <w:rFonts w:ascii="Arial" w:hAnsi="Arial" w:eastAsia="Gill Sans MT" w:cs="Arial"/>
          <w:b/>
          <w:spacing w:val="1"/>
          <w:u w:val="single" w:color="000000"/>
        </w:rPr>
        <w:t xml:space="preserve"> 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F</w:t>
      </w:r>
      <w:r w:rsidRPr="00DB2CCA">
        <w:rPr>
          <w:rFonts w:ascii="Arial" w:hAnsi="Arial" w:eastAsia="Gill Sans MT" w:cs="Arial"/>
          <w:b/>
          <w:u w:val="single" w:color="000000"/>
        </w:rPr>
        <w:t>i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n</w:t>
      </w:r>
      <w:r w:rsidRPr="00DB2CCA">
        <w:rPr>
          <w:rFonts w:ascii="Arial" w:hAnsi="Arial" w:eastAsia="Gill Sans MT" w:cs="Arial"/>
          <w:b/>
          <w:u w:val="single" w:color="000000"/>
        </w:rPr>
        <w:t>a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n</w:t>
      </w:r>
      <w:r w:rsidRPr="00DB2CCA">
        <w:rPr>
          <w:rFonts w:ascii="Arial" w:hAnsi="Arial" w:eastAsia="Gill Sans MT" w:cs="Arial"/>
          <w:b/>
          <w:u w:val="single" w:color="000000"/>
        </w:rPr>
        <w:t>cial</w:t>
      </w:r>
      <w:r w:rsidRPr="00DB2CCA">
        <w:rPr>
          <w:rFonts w:ascii="Arial" w:hAnsi="Arial" w:eastAsia="Gill Sans MT" w:cs="Arial"/>
          <w:b/>
          <w:spacing w:val="3"/>
          <w:u w:val="single" w:color="000000"/>
        </w:rPr>
        <w:t xml:space="preserve"> </w:t>
      </w:r>
      <w:r w:rsidRPr="00DB2CCA">
        <w:rPr>
          <w:rFonts w:ascii="Arial" w:hAnsi="Arial" w:eastAsia="Gill Sans MT" w:cs="Arial"/>
          <w:b/>
          <w:u w:val="single" w:color="000000"/>
        </w:rPr>
        <w:t>C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o</w:t>
      </w:r>
      <w:r w:rsidRPr="00DB2CCA">
        <w:rPr>
          <w:rFonts w:ascii="Arial" w:hAnsi="Arial" w:eastAsia="Gill Sans MT" w:cs="Arial"/>
          <w:b/>
          <w:u w:val="single" w:color="000000"/>
        </w:rPr>
        <w:t>m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p</w:t>
      </w:r>
      <w:r w:rsidRPr="00DB2CCA">
        <w:rPr>
          <w:rFonts w:ascii="Arial" w:hAnsi="Arial" w:eastAsia="Gill Sans MT" w:cs="Arial"/>
          <w:b/>
          <w:u w:val="single" w:color="000000"/>
        </w:rPr>
        <w:t>lia</w:t>
      </w:r>
      <w:r w:rsidRPr="00DB2CCA">
        <w:rPr>
          <w:rFonts w:ascii="Arial" w:hAnsi="Arial" w:eastAsia="Gill Sans MT" w:cs="Arial"/>
          <w:b/>
          <w:spacing w:val="-1"/>
          <w:u w:val="single" w:color="000000"/>
        </w:rPr>
        <w:t>n</w:t>
      </w:r>
      <w:r w:rsidRPr="00DB2CCA">
        <w:rPr>
          <w:rFonts w:ascii="Arial" w:hAnsi="Arial" w:eastAsia="Gill Sans MT" w:cs="Arial"/>
          <w:b/>
          <w:u w:val="single" w:color="000000"/>
        </w:rPr>
        <w:t>ce Cer</w:t>
      </w:r>
      <w:r w:rsidRPr="00DB2CCA">
        <w:rPr>
          <w:rFonts w:ascii="Arial" w:hAnsi="Arial" w:eastAsia="Gill Sans MT" w:cs="Arial"/>
          <w:b/>
          <w:spacing w:val="1"/>
          <w:u w:val="single" w:color="000000"/>
        </w:rPr>
        <w:t>t</w:t>
      </w:r>
      <w:r w:rsidRPr="00DB2CCA">
        <w:rPr>
          <w:rFonts w:ascii="Arial" w:hAnsi="Arial" w:eastAsia="Gill Sans MT" w:cs="Arial"/>
          <w:b/>
          <w:u w:val="single" w:color="000000"/>
        </w:rPr>
        <w:t>ific</w:t>
      </w:r>
      <w:r w:rsidRPr="00DB2CCA">
        <w:rPr>
          <w:rFonts w:ascii="Arial" w:hAnsi="Arial" w:eastAsia="Gill Sans MT" w:cs="Arial"/>
          <w:b/>
          <w:spacing w:val="2"/>
          <w:u w:val="single" w:color="000000"/>
        </w:rPr>
        <w:t>a</w:t>
      </w:r>
      <w:r w:rsidRPr="00DB2CCA">
        <w:rPr>
          <w:rFonts w:ascii="Arial" w:hAnsi="Arial" w:eastAsia="Gill Sans MT" w:cs="Arial"/>
          <w:b/>
          <w:spacing w:val="1"/>
          <w:u w:val="single" w:color="000000"/>
        </w:rPr>
        <w:t>t</w:t>
      </w:r>
      <w:r w:rsidRPr="00DB2CCA">
        <w:rPr>
          <w:rFonts w:ascii="Arial" w:hAnsi="Arial" w:eastAsia="Gill Sans MT" w:cs="Arial"/>
          <w:b/>
          <w:u w:val="single" w:color="000000"/>
        </w:rPr>
        <w:t>e</w:t>
      </w:r>
    </w:p>
    <w:p w:rsidRPr="00DB2CCA" w:rsidR="00F64CB4" w:rsidRDefault="00F64CB4" w14:paraId="54C32901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902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903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904" w14:textId="77777777">
      <w:pPr>
        <w:spacing w:before="15" w:line="220" w:lineRule="exact"/>
        <w:rPr>
          <w:rFonts w:ascii="Arial" w:hAnsi="Arial" w:cs="Arial"/>
        </w:rPr>
      </w:pPr>
    </w:p>
    <w:p w:rsidRPr="00DB2CCA" w:rsidR="00F64CB4" w:rsidRDefault="00CD0F82" w14:paraId="54C32905" w14:textId="3770A989">
      <w:pPr>
        <w:ind w:left="100" w:right="72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</w:rPr>
        <w:t>I,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E5725A" w:rsidR="00E5725A">
        <w:rPr>
          <w:rFonts w:ascii="Arial" w:hAnsi="Arial" w:eastAsia="Gill Sans MT" w:cs="Arial"/>
          <w:highlight w:val="yellow"/>
        </w:rPr>
        <w:t>[</w:t>
      </w:r>
      <w:r w:rsidRPr="00E5725A" w:rsidR="00E5725A">
        <w:rPr>
          <w:rFonts w:ascii="Arial" w:hAnsi="Arial" w:eastAsia="Gill Sans MT" w:cs="Arial"/>
          <w:b/>
          <w:bCs/>
          <w:highlight w:val="yellow"/>
        </w:rPr>
        <w:t>NAME</w:t>
      </w:r>
      <w:proofErr w:type="gramStart"/>
      <w:r w:rsidRPr="00E5725A" w:rsidR="00E5725A">
        <w:rPr>
          <w:rFonts w:ascii="Arial" w:hAnsi="Arial" w:eastAsia="Gill Sans MT" w:cs="Arial"/>
          <w:b/>
          <w:bCs/>
          <w:highlight w:val="yellow"/>
        </w:rPr>
        <w:t>]</w:t>
      </w:r>
      <w:r w:rsidRPr="00E5725A">
        <w:rPr>
          <w:rFonts w:ascii="Arial" w:hAnsi="Arial" w:eastAsia="Gill Sans MT" w:cs="Arial"/>
          <w:b/>
          <w:bCs/>
          <w:highlight w:val="yellow"/>
        </w:rPr>
        <w:t>,</w:t>
      </w:r>
      <w:r w:rsidR="00503751">
        <w:rPr>
          <w:rFonts w:ascii="Arial" w:hAnsi="Arial" w:eastAsia="Gill Sans MT" w:cs="Arial"/>
          <w:b/>
          <w:bCs/>
          <w:highlight w:val="yellow"/>
        </w:rPr>
        <w:t xml:space="preserve"> </w:t>
      </w:r>
      <w:r w:rsidRPr="00E5725A">
        <w:rPr>
          <w:rFonts w:ascii="Arial" w:hAnsi="Arial" w:eastAsia="Gill Sans MT" w:cs="Arial"/>
          <w:b/>
          <w:bCs/>
          <w:spacing w:val="1"/>
          <w:highlight w:val="yellow"/>
        </w:rPr>
        <w:t xml:space="preserve"> </w:t>
      </w:r>
      <w:r w:rsidRPr="00E5725A" w:rsidR="00E5725A">
        <w:rPr>
          <w:rFonts w:ascii="Arial" w:hAnsi="Arial" w:eastAsia="Gill Sans MT" w:cs="Arial"/>
          <w:b/>
          <w:bCs/>
          <w:spacing w:val="1"/>
          <w:highlight w:val="yellow"/>
        </w:rPr>
        <w:t>[</w:t>
      </w:r>
      <w:proofErr w:type="gramEnd"/>
      <w:r w:rsidRPr="00E5725A" w:rsidR="00E5725A">
        <w:rPr>
          <w:rFonts w:ascii="Arial" w:hAnsi="Arial" w:eastAsia="Gill Sans MT" w:cs="Arial"/>
          <w:b/>
          <w:bCs/>
          <w:spacing w:val="1"/>
          <w:highlight w:val="yellow"/>
        </w:rPr>
        <w:t>POSITION</w:t>
      </w:r>
      <w:r w:rsidR="00E5725A">
        <w:rPr>
          <w:rFonts w:ascii="Arial" w:hAnsi="Arial" w:eastAsia="Gill Sans MT" w:cs="Arial"/>
          <w:spacing w:val="1"/>
        </w:rPr>
        <w:t>]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2"/>
        </w:rPr>
        <w:t>h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eby</w:t>
      </w:r>
      <w:r w:rsidRPr="00DB2CCA">
        <w:rPr>
          <w:rFonts w:ascii="Arial" w:hAnsi="Arial" w:eastAsia="Gill Sans MT" w:cs="Arial"/>
          <w:spacing w:val="-1"/>
        </w:rPr>
        <w:t xml:space="preserve"> </w:t>
      </w:r>
      <w:r w:rsidRPr="00DB2CCA">
        <w:rPr>
          <w:rFonts w:ascii="Arial" w:hAnsi="Arial" w:eastAsia="Gill Sans MT" w:cs="Arial"/>
        </w:rPr>
        <w:t>ce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ify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 xml:space="preserve">t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 h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been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f</w:t>
      </w:r>
      <w:r w:rsidRPr="00DB2CCA">
        <w:rPr>
          <w:rFonts w:ascii="Arial" w:hAnsi="Arial" w:eastAsia="Gill Sans MT" w:cs="Arial"/>
          <w:spacing w:val="-2"/>
        </w:rPr>
        <w:t>u</w:t>
      </w:r>
      <w:r w:rsidRPr="00DB2CCA">
        <w:rPr>
          <w:rFonts w:ascii="Arial" w:hAnsi="Arial" w:eastAsia="Gill Sans MT" w:cs="Arial"/>
        </w:rPr>
        <w:t>ll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compli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nce</w:t>
      </w:r>
      <w:r w:rsidRPr="00DB2CCA">
        <w:rPr>
          <w:rFonts w:ascii="Arial" w:hAnsi="Arial" w:eastAsia="Gill Sans MT" w:cs="Arial"/>
          <w:spacing w:val="-4"/>
        </w:rPr>
        <w:t xml:space="preserve"> </w:t>
      </w:r>
      <w:r w:rsidRPr="00DB2CCA">
        <w:rPr>
          <w:rFonts w:ascii="Arial" w:hAnsi="Arial" w:eastAsia="Gill Sans MT" w:cs="Arial"/>
        </w:rPr>
        <w:t>by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129F2" w:rsidR="00D129F2">
        <w:rPr>
          <w:rFonts w:ascii="Arial" w:hAnsi="Arial" w:eastAsia="Gill Sans MT" w:cs="Arial"/>
          <w:b/>
          <w:bCs/>
          <w:spacing w:val="1"/>
          <w:highlight w:val="yellow"/>
        </w:rPr>
        <w:t>[PARTNER]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wi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fin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nc</w:t>
      </w:r>
      <w:r w:rsidRPr="00DB2CCA">
        <w:rPr>
          <w:rFonts w:ascii="Arial" w:hAnsi="Arial" w:eastAsia="Gill Sans MT" w:cs="Arial"/>
          <w:spacing w:val="-2"/>
        </w:rPr>
        <w:t>i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obli</w:t>
      </w:r>
      <w:r w:rsidRPr="00DB2CCA">
        <w:rPr>
          <w:rFonts w:ascii="Arial" w:hAnsi="Arial" w:eastAsia="Gill Sans MT" w:cs="Arial"/>
          <w:spacing w:val="1"/>
        </w:rPr>
        <w:t>g</w:t>
      </w:r>
      <w:r w:rsidRPr="00DB2CCA">
        <w:rPr>
          <w:rFonts w:ascii="Arial" w:hAnsi="Arial" w:eastAsia="Gill Sans MT" w:cs="Arial"/>
          <w:spacing w:val="-2"/>
        </w:rPr>
        <w:t>a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ions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under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 xml:space="preserve">he </w:t>
      </w:r>
      <w:r w:rsidRPr="00DB2CCA">
        <w:rPr>
          <w:rFonts w:ascii="Arial" w:hAnsi="Arial" w:eastAsia="Gill Sans MT" w:cs="Arial"/>
          <w:spacing w:val="1"/>
        </w:rPr>
        <w:t>Agr</w:t>
      </w:r>
      <w:r w:rsidRPr="00DB2CCA">
        <w:rPr>
          <w:rFonts w:ascii="Arial" w:hAnsi="Arial" w:eastAsia="Gill Sans MT" w:cs="Arial"/>
        </w:rPr>
        <w:t xml:space="preserve">eement </w:t>
      </w:r>
      <w:r w:rsidRPr="00D129F2">
        <w:rPr>
          <w:rFonts w:ascii="Arial" w:hAnsi="Arial" w:eastAsia="Gill Sans MT" w:cs="Arial"/>
        </w:rPr>
        <w:t>of</w:t>
      </w:r>
      <w:r w:rsidRPr="00D129F2">
        <w:rPr>
          <w:rFonts w:ascii="Arial" w:hAnsi="Arial" w:eastAsia="Gill Sans MT" w:cs="Arial"/>
          <w:spacing w:val="1"/>
        </w:rPr>
        <w:t xml:space="preserve"> </w:t>
      </w:r>
      <w:r w:rsidRPr="00D129F2" w:rsidR="00D129F2">
        <w:rPr>
          <w:rFonts w:ascii="Arial" w:hAnsi="Arial" w:eastAsia="Gill Sans MT" w:cs="Arial"/>
          <w:b/>
          <w:bCs/>
          <w:highlight w:val="yellow"/>
        </w:rPr>
        <w:t>[CONTRACT NAME]</w:t>
      </w:r>
      <w:r w:rsidRPr="00D129F2">
        <w:rPr>
          <w:rFonts w:ascii="Arial" w:hAnsi="Arial" w:eastAsia="Gill Sans MT" w:cs="Arial"/>
          <w:b/>
          <w:bCs/>
          <w:highlight w:val="yellow"/>
        </w:rPr>
        <w:t>,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2"/>
        </w:rPr>
        <w:t>a</w:t>
      </w:r>
      <w:r w:rsidRPr="00DB2CCA">
        <w:rPr>
          <w:rFonts w:ascii="Arial" w:hAnsi="Arial" w:eastAsia="Gill Sans MT" w:cs="Arial"/>
        </w:rPr>
        <w:t>nd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 xml:space="preserve">t </w:t>
      </w:r>
      <w:proofErr w:type="gramStart"/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of</w:t>
      </w:r>
      <w:proofErr w:type="gramEnd"/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funds d</w:t>
      </w:r>
      <w:r w:rsidRPr="00DB2CCA">
        <w:rPr>
          <w:rFonts w:ascii="Arial" w:hAnsi="Arial" w:eastAsia="Gill Sans MT" w:cs="Arial"/>
          <w:spacing w:val="-2"/>
        </w:rPr>
        <w:t>i</w:t>
      </w:r>
      <w:r w:rsidRPr="00DB2CCA">
        <w:rPr>
          <w:rFonts w:ascii="Arial" w:hAnsi="Arial" w:eastAsia="Gill Sans MT" w:cs="Arial"/>
          <w:spacing w:val="1"/>
        </w:rPr>
        <w:t>s</w:t>
      </w:r>
      <w:r w:rsidRPr="00DB2CCA">
        <w:rPr>
          <w:rFonts w:ascii="Arial" w:hAnsi="Arial" w:eastAsia="Gill Sans MT" w:cs="Arial"/>
        </w:rPr>
        <w:t>pe</w:t>
      </w:r>
      <w:r w:rsidRPr="00DB2CCA">
        <w:rPr>
          <w:rFonts w:ascii="Arial" w:hAnsi="Arial" w:eastAsia="Gill Sans MT" w:cs="Arial"/>
          <w:spacing w:val="-1"/>
        </w:rPr>
        <w:t>r</w:t>
      </w:r>
      <w:r w:rsidRPr="00DB2CCA">
        <w:rPr>
          <w:rFonts w:ascii="Arial" w:hAnsi="Arial" w:eastAsia="Gill Sans MT" w:cs="Arial"/>
          <w:spacing w:val="1"/>
        </w:rPr>
        <w:t>s</w:t>
      </w:r>
      <w:r w:rsidRPr="00DB2CCA">
        <w:rPr>
          <w:rFonts w:ascii="Arial" w:hAnsi="Arial" w:eastAsia="Gill Sans MT" w:cs="Arial"/>
        </w:rPr>
        <w:t>ed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under</w:t>
      </w:r>
      <w:r w:rsidRPr="00DB2CCA">
        <w:rPr>
          <w:rFonts w:ascii="Arial" w:hAnsi="Arial" w:eastAsia="Gill Sans MT" w:cs="Arial"/>
          <w:spacing w:val="-1"/>
        </w:rPr>
        <w:t xml:space="preserve"> t</w:t>
      </w:r>
      <w:r w:rsidRPr="00DB2CCA">
        <w:rPr>
          <w:rFonts w:ascii="Arial" w:hAnsi="Arial" w:eastAsia="Gill Sans MT" w:cs="Arial"/>
        </w:rPr>
        <w:t xml:space="preserve">his </w:t>
      </w:r>
      <w:r w:rsidRPr="00DB2CCA">
        <w:rPr>
          <w:rFonts w:ascii="Arial" w:hAnsi="Arial" w:eastAsia="Gill Sans MT" w:cs="Arial"/>
          <w:spacing w:val="1"/>
        </w:rPr>
        <w:t>Agr</w:t>
      </w:r>
      <w:r w:rsidRPr="00DB2CCA">
        <w:rPr>
          <w:rFonts w:ascii="Arial" w:hAnsi="Arial" w:eastAsia="Gill Sans MT" w:cs="Arial"/>
        </w:rPr>
        <w:t xml:space="preserve">eement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nd</w:t>
      </w:r>
      <w:r w:rsidRPr="00DB2CCA">
        <w:rPr>
          <w:rFonts w:ascii="Arial" w:hAnsi="Arial" w:eastAsia="Gill Sans MT" w:cs="Arial"/>
          <w:spacing w:val="-2"/>
        </w:rPr>
        <w:t xml:space="preserve">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ny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o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</w:t>
      </w:r>
      <w:r w:rsidRPr="00DB2CCA">
        <w:rPr>
          <w:rFonts w:ascii="Arial" w:hAnsi="Arial" w:eastAsia="Gill Sans MT" w:cs="Arial"/>
          <w:spacing w:val="-2"/>
        </w:rPr>
        <w:t>e</w:t>
      </w:r>
      <w:r w:rsidRPr="00DB2CCA">
        <w:rPr>
          <w:rFonts w:ascii="Arial" w:hAnsi="Arial" w:eastAsia="Gill Sans MT" w:cs="Arial"/>
        </w:rPr>
        <w:t>r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con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ibu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 xml:space="preserve">ions 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eceived</w:t>
      </w:r>
      <w:r w:rsidRPr="00DB2CCA">
        <w:rPr>
          <w:rFonts w:ascii="Arial" w:hAnsi="Arial" w:eastAsia="Gill Sans MT" w:cs="Arial"/>
          <w:spacing w:val="-2"/>
        </w:rPr>
        <w:t xml:space="preserve"> </w:t>
      </w:r>
      <w:r w:rsidRPr="00DB2CCA">
        <w:rPr>
          <w:rFonts w:ascii="Arial" w:hAnsi="Arial" w:eastAsia="Gill Sans MT" w:cs="Arial"/>
        </w:rPr>
        <w:t>we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 xml:space="preserve"> s</w:t>
      </w:r>
      <w:r w:rsidRPr="00DB2CCA">
        <w:rPr>
          <w:rFonts w:ascii="Arial" w:hAnsi="Arial" w:eastAsia="Gill Sans MT" w:cs="Arial"/>
        </w:rPr>
        <w:t>pent f</w:t>
      </w:r>
      <w:r w:rsidRPr="00DB2CCA">
        <w:rPr>
          <w:rFonts w:ascii="Arial" w:hAnsi="Arial" w:eastAsia="Gill Sans MT" w:cs="Arial"/>
          <w:spacing w:val="-3"/>
        </w:rPr>
        <w:t>o</w:t>
      </w:r>
      <w:r w:rsidRPr="00DB2CCA">
        <w:rPr>
          <w:rFonts w:ascii="Arial" w:hAnsi="Arial" w:eastAsia="Gill Sans MT" w:cs="Arial"/>
        </w:rPr>
        <w:t>r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pu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  <w:spacing w:val="-2"/>
        </w:rPr>
        <w:t>p</w:t>
      </w:r>
      <w:r w:rsidRPr="00DB2CCA">
        <w:rPr>
          <w:rFonts w:ascii="Arial" w:hAnsi="Arial" w:eastAsia="Gill Sans MT" w:cs="Arial"/>
        </w:rPr>
        <w:t>o</w:t>
      </w:r>
      <w:r w:rsidRPr="00DB2CCA">
        <w:rPr>
          <w:rFonts w:ascii="Arial" w:hAnsi="Arial" w:eastAsia="Gill Sans MT" w:cs="Arial"/>
          <w:spacing w:val="1"/>
        </w:rPr>
        <w:t>s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of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</w:p>
    <w:p w:rsidRPr="00DB2CCA" w:rsidR="00F64CB4" w:rsidRDefault="00CD0F82" w14:paraId="54C32907" w14:textId="733E8E73">
      <w:pPr>
        <w:ind w:left="10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</w:rPr>
        <w:t>ini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i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ive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(</w:t>
      </w:r>
      <w:r w:rsidRPr="002A43A8" w:rsidR="002A43A8">
        <w:rPr>
          <w:rFonts w:ascii="Arial" w:hAnsi="Arial" w:eastAsia="Gill Sans MT" w:cs="Arial"/>
          <w:b/>
          <w:bCs/>
          <w:spacing w:val="-1"/>
          <w:highlight w:val="yellow"/>
        </w:rPr>
        <w:t>[INITIATIVE NAME]</w:t>
      </w:r>
      <w:r w:rsidRPr="002A43A8">
        <w:rPr>
          <w:rFonts w:ascii="Arial" w:hAnsi="Arial" w:eastAsia="Gill Sans MT" w:cs="Arial"/>
          <w:b/>
          <w:bCs/>
          <w:highlight w:val="yellow"/>
        </w:rPr>
        <w:t>)</w:t>
      </w:r>
      <w:r w:rsidRPr="002A43A8">
        <w:rPr>
          <w:rFonts w:ascii="Arial" w:hAnsi="Arial" w:eastAsia="Gill Sans MT" w:cs="Arial"/>
          <w:b/>
          <w:bCs/>
        </w:rPr>
        <w:t xml:space="preserve">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  <w:spacing w:val="-2"/>
        </w:rPr>
        <w:t>n</w:t>
      </w:r>
      <w:r w:rsidRPr="00DB2CCA">
        <w:rPr>
          <w:rFonts w:ascii="Arial" w:hAnsi="Arial" w:eastAsia="Gill Sans MT" w:cs="Arial"/>
        </w:rPr>
        <w:t>d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in</w:t>
      </w:r>
      <w:r w:rsidRPr="00DB2CCA">
        <w:rPr>
          <w:rFonts w:ascii="Arial" w:hAnsi="Arial" w:eastAsia="Gill Sans MT" w:cs="Arial"/>
          <w:spacing w:val="-2"/>
        </w:rPr>
        <w:t xml:space="preserve">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cco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d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</w:t>
      </w:r>
      <w:r w:rsidRPr="00DB2CCA">
        <w:rPr>
          <w:rFonts w:ascii="Arial" w:hAnsi="Arial" w:eastAsia="Gill Sans MT" w:cs="Arial"/>
          <w:spacing w:val="-2"/>
        </w:rPr>
        <w:t>c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wi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 xml:space="preserve">his </w:t>
      </w:r>
      <w:r w:rsidRPr="00DB2CCA">
        <w:rPr>
          <w:rFonts w:ascii="Arial" w:hAnsi="Arial" w:eastAsia="Gill Sans MT" w:cs="Arial"/>
          <w:spacing w:val="1"/>
        </w:rPr>
        <w:t>Ag</w:t>
      </w:r>
      <w:r w:rsidRPr="00DB2CCA">
        <w:rPr>
          <w:rFonts w:ascii="Arial" w:hAnsi="Arial" w:eastAsia="Gill Sans MT" w:cs="Arial"/>
          <w:spacing w:val="-1"/>
        </w:rPr>
        <w:t>r</w:t>
      </w:r>
      <w:r w:rsidRPr="00DB2CCA">
        <w:rPr>
          <w:rFonts w:ascii="Arial" w:hAnsi="Arial" w:eastAsia="Gill Sans MT" w:cs="Arial"/>
        </w:rPr>
        <w:t>eemen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.</w:t>
      </w:r>
    </w:p>
    <w:p w:rsidRPr="00DB2CCA" w:rsidR="00F64CB4" w:rsidRDefault="00CD0F82" w14:paraId="54C32908" w14:textId="0A14B63B">
      <w:pPr>
        <w:spacing w:before="7" w:line="540" w:lineRule="atLeast"/>
        <w:ind w:left="100" w:right="23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fin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b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</w:t>
      </w:r>
      <w:r w:rsidRPr="00DB2CCA">
        <w:rPr>
          <w:rFonts w:ascii="Arial" w:hAnsi="Arial" w:eastAsia="Gill Sans MT" w:cs="Arial"/>
          <w:spacing w:val="-2"/>
        </w:rPr>
        <w:t>c</w:t>
      </w:r>
      <w:r w:rsidRPr="00DB2CCA">
        <w:rPr>
          <w:rFonts w:ascii="Arial" w:hAnsi="Arial" w:eastAsia="Gill Sans MT" w:cs="Arial"/>
        </w:rPr>
        <w:t>es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of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he</w:t>
      </w:r>
      <w:r w:rsidRPr="00DB2CCA">
        <w:rPr>
          <w:rFonts w:ascii="Arial" w:hAnsi="Arial" w:eastAsia="Gill Sans MT" w:cs="Arial"/>
          <w:spacing w:val="-1"/>
        </w:rPr>
        <w:t xml:space="preserve"> </w:t>
      </w:r>
      <w:r w:rsidRPr="00DB2CCA">
        <w:rPr>
          <w:rFonts w:ascii="Arial" w:hAnsi="Arial" w:eastAsia="Gill Sans MT" w:cs="Arial"/>
        </w:rPr>
        <w:t>funds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di</w:t>
      </w:r>
      <w:r w:rsidRPr="00DB2CCA">
        <w:rPr>
          <w:rFonts w:ascii="Arial" w:hAnsi="Arial" w:eastAsia="Gill Sans MT" w:cs="Arial"/>
          <w:spacing w:val="1"/>
        </w:rPr>
        <w:t>s</w:t>
      </w:r>
      <w:r w:rsidRPr="00DB2CCA">
        <w:rPr>
          <w:rFonts w:ascii="Arial" w:hAnsi="Arial" w:eastAsia="Gill Sans MT" w:cs="Arial"/>
        </w:rPr>
        <w:t>p</w:t>
      </w:r>
      <w:r w:rsidRPr="00DB2CCA">
        <w:rPr>
          <w:rFonts w:ascii="Arial" w:hAnsi="Arial" w:eastAsia="Gill Sans MT" w:cs="Arial"/>
          <w:spacing w:val="-2"/>
        </w:rPr>
        <w:t>e</w:t>
      </w:r>
      <w:r w:rsidRPr="00DB2CCA">
        <w:rPr>
          <w:rFonts w:ascii="Arial" w:hAnsi="Arial" w:eastAsia="Gill Sans MT" w:cs="Arial"/>
          <w:spacing w:val="1"/>
        </w:rPr>
        <w:t>rs</w:t>
      </w:r>
      <w:r w:rsidRPr="00DB2CCA">
        <w:rPr>
          <w:rFonts w:ascii="Arial" w:hAnsi="Arial" w:eastAsia="Gill Sans MT" w:cs="Arial"/>
        </w:rPr>
        <w:t>ed</w:t>
      </w:r>
      <w:r w:rsidRPr="00DB2CCA">
        <w:rPr>
          <w:rFonts w:ascii="Arial" w:hAnsi="Arial" w:eastAsia="Gill Sans MT" w:cs="Arial"/>
          <w:spacing w:val="-2"/>
        </w:rPr>
        <w:t xml:space="preserve"> </w:t>
      </w:r>
      <w:r w:rsidRPr="00DB2CCA">
        <w:rPr>
          <w:rFonts w:ascii="Arial" w:hAnsi="Arial" w:eastAsia="Gill Sans MT" w:cs="Arial"/>
        </w:rPr>
        <w:t>under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  <w:spacing w:val="-2"/>
        </w:rPr>
        <w:t>h</w:t>
      </w:r>
      <w:r w:rsidRPr="00DB2CCA">
        <w:rPr>
          <w:rFonts w:ascii="Arial" w:hAnsi="Arial" w:eastAsia="Gill Sans MT" w:cs="Arial"/>
        </w:rPr>
        <w:t>is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  <w:spacing w:val="-2"/>
        </w:rPr>
        <w:t>g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 xml:space="preserve">eement </w:t>
      </w:r>
      <w:r w:rsidRPr="00DB2CCA">
        <w:rPr>
          <w:rFonts w:ascii="Arial" w:hAnsi="Arial" w:eastAsia="Gill Sans MT" w:cs="Arial"/>
          <w:spacing w:val="-2"/>
        </w:rPr>
        <w:t>a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2"/>
        </w:rPr>
        <w:t>a</w:t>
      </w:r>
      <w:r w:rsidRPr="00DB2CCA">
        <w:rPr>
          <w:rFonts w:ascii="Arial" w:hAnsi="Arial" w:eastAsia="Gill Sans MT" w:cs="Arial"/>
        </w:rPr>
        <w:t>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foll</w:t>
      </w:r>
      <w:r w:rsidRPr="00DB2CCA">
        <w:rPr>
          <w:rFonts w:ascii="Arial" w:hAnsi="Arial" w:eastAsia="Gill Sans MT" w:cs="Arial"/>
          <w:spacing w:val="-3"/>
        </w:rPr>
        <w:t>o</w:t>
      </w:r>
      <w:r w:rsidRPr="00DB2CCA">
        <w:rPr>
          <w:rFonts w:ascii="Arial" w:hAnsi="Arial" w:eastAsia="Gill Sans MT" w:cs="Arial"/>
        </w:rPr>
        <w:t>ws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(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in</w:t>
      </w:r>
      <w:r w:rsidRPr="00DB2CCA">
        <w:rPr>
          <w:rFonts w:ascii="Arial" w:hAnsi="Arial" w:eastAsia="Gill Sans MT" w:cs="Arial"/>
          <w:spacing w:val="-2"/>
        </w:rPr>
        <w:t xml:space="preserve"> 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UD</w:t>
      </w:r>
      <w:r w:rsidRPr="00DB2CCA">
        <w:rPr>
          <w:rFonts w:ascii="Arial" w:hAnsi="Arial" w:eastAsia="Gill Sans MT" w:cs="Arial"/>
          <w:spacing w:val="-1"/>
        </w:rPr>
        <w:t>)</w:t>
      </w:r>
      <w:r w:rsidRPr="00DB2CCA">
        <w:rPr>
          <w:rFonts w:ascii="Arial" w:hAnsi="Arial" w:eastAsia="Gill Sans MT" w:cs="Arial"/>
        </w:rPr>
        <w:t xml:space="preserve">: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o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>DF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T</w:t>
      </w:r>
      <w:r w:rsidR="0031058D">
        <w:rPr>
          <w:rFonts w:ascii="Arial" w:hAnsi="Arial" w:eastAsia="Gill Sans MT" w:cs="Arial"/>
        </w:rPr>
        <w:t>/ BPP total expenditure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=</w:t>
      </w:r>
      <w:r w:rsidRPr="00DB2CCA">
        <w:rPr>
          <w:rFonts w:ascii="Arial" w:hAnsi="Arial" w:eastAsia="Gill Sans MT" w:cs="Arial"/>
          <w:spacing w:val="-3"/>
        </w:rPr>
        <w:t xml:space="preserve"> </w:t>
      </w:r>
      <w:r w:rsidRPr="002A43A8" w:rsidR="002A43A8">
        <w:rPr>
          <w:rFonts w:ascii="Arial" w:hAnsi="Arial" w:eastAsia="Gill Sans MT" w:cs="Arial"/>
          <w:b/>
          <w:bCs/>
          <w:highlight w:val="yellow"/>
        </w:rPr>
        <w:t>[XXXX]</w:t>
      </w:r>
    </w:p>
    <w:p w:rsidRPr="00DB2CCA" w:rsidR="00F64CB4" w:rsidP="3DE05C39" w:rsidRDefault="00CD0F82" w14:paraId="54C32909" w14:textId="1312786F">
      <w:pPr>
        <w:ind w:left="0"/>
        <w:rPr>
          <w:rFonts w:ascii="Arial" w:hAnsi="Arial" w:eastAsia="Gill Sans MT" w:cs="Arial"/>
        </w:rPr>
      </w:pPr>
      <w:r w:rsidRPr="00DB2CCA" w:rsidR="019B0A6D">
        <w:rPr>
          <w:rFonts w:ascii="Arial" w:hAnsi="Arial" w:eastAsia="Gill Sans MT" w:cs="Arial"/>
          <w:spacing w:val="-1"/>
        </w:rPr>
        <w:t xml:space="preserve"> </w:t>
      </w:r>
      <w:r w:rsidRPr="00DB2CCA" w:rsidR="00CD0F82">
        <w:rPr>
          <w:rFonts w:ascii="Arial" w:hAnsi="Arial" w:eastAsia="Gill Sans MT" w:cs="Arial"/>
          <w:spacing w:val="-1"/>
        </w:rPr>
        <w:t>T</w:t>
      </w:r>
      <w:r w:rsidRPr="00DB2CCA" w:rsidR="00CD0F82">
        <w:rPr>
          <w:rFonts w:ascii="Arial" w:hAnsi="Arial" w:eastAsia="Gill Sans MT" w:cs="Arial"/>
        </w:rPr>
        <w:t>o</w:t>
      </w:r>
      <w:r w:rsidRPr="00DB2CCA" w:rsidR="00CD0F82">
        <w:rPr>
          <w:rFonts w:ascii="Arial" w:hAnsi="Arial" w:eastAsia="Gill Sans MT" w:cs="Arial"/>
          <w:spacing w:val="-1"/>
        </w:rPr>
        <w:t>t</w:t>
      </w:r>
      <w:r w:rsidRPr="00DB2CCA" w:rsidR="00CD0F82">
        <w:rPr>
          <w:rFonts w:ascii="Arial" w:hAnsi="Arial" w:eastAsia="Gill Sans MT" w:cs="Arial"/>
          <w:spacing w:val="1"/>
        </w:rPr>
        <w:t>a</w:t>
      </w:r>
      <w:r w:rsidRPr="00DB2CCA" w:rsidR="00CD0F82">
        <w:rPr>
          <w:rFonts w:ascii="Arial" w:hAnsi="Arial" w:eastAsia="Gill Sans MT" w:cs="Arial"/>
        </w:rPr>
        <w:t>l</w:t>
      </w:r>
      <w:r w:rsidRPr="00DB2CCA" w:rsidR="00CD0F82">
        <w:rPr>
          <w:rFonts w:ascii="Arial" w:hAnsi="Arial" w:eastAsia="Gill Sans MT" w:cs="Arial"/>
          <w:spacing w:val="1"/>
        </w:rPr>
        <w:t xml:space="preserve"> </w:t>
      </w:r>
      <w:r w:rsidRPr="00DB2CCA" w:rsidR="00CD0F82">
        <w:rPr>
          <w:rFonts w:ascii="Arial" w:hAnsi="Arial" w:eastAsia="Gill Sans MT" w:cs="Arial"/>
        </w:rPr>
        <w:t>DF</w:t>
      </w:r>
      <w:r w:rsidRPr="00DB2CCA" w:rsidR="00CD0F82">
        <w:rPr>
          <w:rFonts w:ascii="Arial" w:hAnsi="Arial" w:eastAsia="Gill Sans MT" w:cs="Arial"/>
          <w:spacing w:val="1"/>
        </w:rPr>
        <w:t>A</w:t>
      </w:r>
      <w:r w:rsidRPr="00DB2CCA" w:rsidR="00CD0F82">
        <w:rPr>
          <w:rFonts w:ascii="Arial" w:hAnsi="Arial" w:eastAsia="Gill Sans MT" w:cs="Arial"/>
        </w:rPr>
        <w:t>T</w:t>
      </w:r>
      <w:r w:rsidR="0031058D">
        <w:rPr>
          <w:rFonts w:ascii="Arial" w:hAnsi="Arial" w:eastAsia="Gill Sans MT" w:cs="Arial"/>
        </w:rPr>
        <w:t>/ BPP</w:t>
      </w:r>
      <w:r w:rsidRPr="00DB2CCA" w:rsidR="00CD0F82">
        <w:rPr>
          <w:rFonts w:ascii="Arial" w:hAnsi="Arial" w:eastAsia="Gill Sans MT" w:cs="Arial"/>
        </w:rPr>
        <w:t xml:space="preserve"> funds</w:t>
      </w:r>
      <w:r w:rsidRPr="00DB2CCA" w:rsidR="00CD0F82">
        <w:rPr>
          <w:rFonts w:ascii="Arial" w:hAnsi="Arial" w:eastAsia="Gill Sans MT" w:cs="Arial"/>
          <w:spacing w:val="2"/>
        </w:rPr>
        <w:t xml:space="preserve"> </w:t>
      </w:r>
      <w:r w:rsidRPr="00DB2CCA" w:rsidR="00CD0F82">
        <w:rPr>
          <w:rFonts w:ascii="Arial" w:hAnsi="Arial" w:eastAsia="Gill Sans MT" w:cs="Arial"/>
          <w:spacing w:val="1"/>
        </w:rPr>
        <w:t>r</w:t>
      </w:r>
      <w:r w:rsidRPr="00DB2CCA" w:rsidR="00CD0F82">
        <w:rPr>
          <w:rFonts w:ascii="Arial" w:hAnsi="Arial" w:eastAsia="Gill Sans MT" w:cs="Arial"/>
        </w:rPr>
        <w:t>ece</w:t>
      </w:r>
      <w:r w:rsidRPr="00DB2CCA" w:rsidR="00CD0F82">
        <w:rPr>
          <w:rFonts w:ascii="Arial" w:hAnsi="Arial" w:eastAsia="Gill Sans MT" w:cs="Arial"/>
          <w:spacing w:val="-2"/>
        </w:rPr>
        <w:t>iv</w:t>
      </w:r>
      <w:r w:rsidRPr="00DB2CCA" w:rsidR="00CD0F82">
        <w:rPr>
          <w:rFonts w:ascii="Arial" w:hAnsi="Arial" w:eastAsia="Gill Sans MT" w:cs="Arial"/>
        </w:rPr>
        <w:t>ed</w:t>
      </w:r>
      <w:r w:rsidR="003F6783">
        <w:rPr>
          <w:rFonts w:ascii="Arial" w:hAnsi="Arial" w:eastAsia="Gill Sans MT" w:cs="Arial"/>
        </w:rPr>
        <w:t xml:space="preserve"> to date</w:t>
      </w:r>
      <w:r w:rsidRPr="00DB2CCA" w:rsidR="00CD0F82">
        <w:rPr>
          <w:rFonts w:ascii="Arial" w:hAnsi="Arial" w:eastAsia="Gill Sans MT" w:cs="Arial"/>
          <w:spacing w:val="1"/>
        </w:rPr>
        <w:t xml:space="preserve"> </w:t>
      </w:r>
      <w:r w:rsidRPr="00DB2CCA" w:rsidR="00CD0F82">
        <w:rPr>
          <w:rFonts w:ascii="Arial" w:hAnsi="Arial" w:eastAsia="Gill Sans MT" w:cs="Arial"/>
        </w:rPr>
        <w:t xml:space="preserve">= </w:t>
      </w:r>
      <w:r w:rsidRPr="002A43A8" w:rsidR="002A43A8">
        <w:rPr>
          <w:rFonts w:ascii="Arial" w:hAnsi="Arial" w:eastAsia="Gill Sans MT" w:cs="Arial"/>
          <w:b w:val="1"/>
          <w:bCs w:val="1"/>
          <w:highlight w:val="yellow"/>
        </w:rPr>
        <w:t>[XXXX]</w:t>
      </w:r>
    </w:p>
    <w:p w:rsidRPr="00DB2CCA" w:rsidR="00F64CB4" w:rsidRDefault="00CD0F82" w14:paraId="54C3290A" w14:textId="59220AB6">
      <w:pPr>
        <w:ind w:left="10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</w:rPr>
        <w:t>In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</w:t>
      </w:r>
      <w:r w:rsidRPr="00DB2CCA">
        <w:rPr>
          <w:rFonts w:ascii="Arial" w:hAnsi="Arial" w:eastAsia="Gill Sans MT" w:cs="Arial"/>
          <w:spacing w:val="1"/>
        </w:rPr>
        <w:t>s</w:t>
      </w:r>
      <w:r w:rsidRPr="00DB2CCA">
        <w:rPr>
          <w:rFonts w:ascii="Arial" w:hAnsi="Arial" w:eastAsia="Gill Sans MT" w:cs="Arial"/>
        </w:rPr>
        <w:t>t e</w:t>
      </w:r>
      <w:r w:rsidRPr="00DB2CCA">
        <w:rPr>
          <w:rFonts w:ascii="Arial" w:hAnsi="Arial" w:eastAsia="Gill Sans MT" w:cs="Arial"/>
          <w:spacing w:val="-2"/>
        </w:rPr>
        <w:t>a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ned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</w:rPr>
        <w:t xml:space="preserve">= </w:t>
      </w:r>
      <w:r w:rsidRPr="002A43A8" w:rsidR="002A43A8">
        <w:rPr>
          <w:rFonts w:ascii="Arial" w:hAnsi="Arial" w:eastAsia="Gill Sans MT" w:cs="Arial"/>
          <w:b/>
          <w:bCs/>
          <w:highlight w:val="yellow"/>
        </w:rPr>
        <w:t>[XXXX]</w:t>
      </w:r>
    </w:p>
    <w:p w:rsidR="0031058D" w:rsidRDefault="0031058D" w14:paraId="16BAD107" w14:textId="4BA2104F">
      <w:pPr>
        <w:ind w:left="100"/>
        <w:rPr>
          <w:rFonts w:ascii="Arial" w:hAnsi="Arial" w:eastAsia="Gill Sans MT" w:cs="Arial"/>
          <w:spacing w:val="-1"/>
        </w:rPr>
      </w:pPr>
      <w:r>
        <w:rPr>
          <w:rFonts w:ascii="Arial" w:hAnsi="Arial" w:eastAsia="Gill Sans MT" w:cs="Arial"/>
          <w:spacing w:val="-1"/>
        </w:rPr>
        <w:t xml:space="preserve">Pending </w:t>
      </w:r>
      <w:r w:rsidR="003F6783">
        <w:rPr>
          <w:rFonts w:ascii="Arial" w:hAnsi="Arial" w:eastAsia="Gill Sans MT" w:cs="Arial"/>
          <w:spacing w:val="-1"/>
        </w:rPr>
        <w:t>fund</w:t>
      </w:r>
      <w:r>
        <w:rPr>
          <w:rFonts w:ascii="Arial" w:hAnsi="Arial" w:eastAsia="Gill Sans MT" w:cs="Arial"/>
          <w:spacing w:val="-1"/>
        </w:rPr>
        <w:t xml:space="preserve"> to be received by </w:t>
      </w:r>
      <w:r w:rsidRPr="0031058D">
        <w:rPr>
          <w:rFonts w:ascii="Arial" w:hAnsi="Arial" w:eastAsia="Gill Sans MT" w:cs="Arial"/>
          <w:b/>
          <w:bCs/>
          <w:spacing w:val="-1"/>
          <w:highlight w:val="yellow"/>
        </w:rPr>
        <w:t>[Partner]</w:t>
      </w:r>
      <w:r>
        <w:rPr>
          <w:rFonts w:ascii="Arial" w:hAnsi="Arial" w:eastAsia="Gill Sans MT" w:cs="Arial"/>
          <w:spacing w:val="-1"/>
        </w:rPr>
        <w:t xml:space="preserve"> = </w:t>
      </w:r>
      <w:r w:rsidRPr="0031058D">
        <w:rPr>
          <w:rFonts w:ascii="Arial" w:hAnsi="Arial" w:eastAsia="Gill Sans MT" w:cs="Arial"/>
          <w:b/>
          <w:bCs/>
          <w:spacing w:val="-1"/>
          <w:highlight w:val="yellow"/>
        </w:rPr>
        <w:t>[XXX]</w:t>
      </w:r>
      <w:r>
        <w:rPr>
          <w:rFonts w:ascii="Arial" w:hAnsi="Arial" w:eastAsia="Gill Sans MT" w:cs="Arial"/>
          <w:spacing w:val="-1"/>
        </w:rPr>
        <w:t xml:space="preserve"> </w:t>
      </w:r>
      <w:r w:rsidRPr="003F6783">
        <w:rPr>
          <w:rFonts w:ascii="Arial" w:hAnsi="Arial" w:eastAsia="Gill Sans MT" w:cs="Arial"/>
          <w:color w:val="EE0000"/>
          <w:spacing w:val="-1"/>
        </w:rPr>
        <w:t>OR</w:t>
      </w:r>
      <w:r>
        <w:rPr>
          <w:rFonts w:ascii="Arial" w:hAnsi="Arial" w:eastAsia="Gill Sans MT" w:cs="Arial"/>
          <w:spacing w:val="-1"/>
        </w:rPr>
        <w:t xml:space="preserve"> </w:t>
      </w:r>
    </w:p>
    <w:p w:rsidRPr="00DB2CCA" w:rsidR="00F64CB4" w:rsidRDefault="00CD0F82" w14:paraId="54C3290B" w14:textId="3CCCC553">
      <w:pPr>
        <w:ind w:left="10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  <w:spacing w:val="-1"/>
        </w:rPr>
        <w:t>B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l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>nce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o be</w:t>
      </w:r>
      <w:r w:rsidRPr="00DB2CCA">
        <w:rPr>
          <w:rFonts w:ascii="Arial" w:hAnsi="Arial" w:eastAsia="Gill Sans MT" w:cs="Arial"/>
          <w:spacing w:val="1"/>
        </w:rPr>
        <w:t xml:space="preserve"> r</w:t>
      </w:r>
      <w:r w:rsidRPr="00DB2CCA">
        <w:rPr>
          <w:rFonts w:ascii="Arial" w:hAnsi="Arial" w:eastAsia="Gill Sans MT" w:cs="Arial"/>
        </w:rPr>
        <w:t>efun</w:t>
      </w:r>
      <w:r w:rsidRPr="00DB2CCA">
        <w:rPr>
          <w:rFonts w:ascii="Arial" w:hAnsi="Arial" w:eastAsia="Gill Sans MT" w:cs="Arial"/>
          <w:spacing w:val="-2"/>
        </w:rPr>
        <w:t>d</w:t>
      </w:r>
      <w:r w:rsidRPr="00DB2CCA">
        <w:rPr>
          <w:rFonts w:ascii="Arial" w:hAnsi="Arial" w:eastAsia="Gill Sans MT" w:cs="Arial"/>
        </w:rPr>
        <w:t>ed</w:t>
      </w:r>
      <w:r w:rsidRPr="00DB2CCA">
        <w:rPr>
          <w:rFonts w:ascii="Arial" w:hAnsi="Arial" w:eastAsia="Gill Sans MT" w:cs="Arial"/>
          <w:spacing w:val="1"/>
        </w:rPr>
        <w:t xml:space="preserve"> </w:t>
      </w:r>
      <w:r w:rsidRPr="00DB2CCA">
        <w:rPr>
          <w:rFonts w:ascii="Arial" w:hAnsi="Arial" w:eastAsia="Gill Sans MT" w:cs="Arial"/>
          <w:spacing w:val="-1"/>
        </w:rPr>
        <w:t>t</w:t>
      </w:r>
      <w:r w:rsidRPr="00DB2CCA">
        <w:rPr>
          <w:rFonts w:ascii="Arial" w:hAnsi="Arial" w:eastAsia="Gill Sans MT" w:cs="Arial"/>
        </w:rPr>
        <w:t>o DF</w:t>
      </w:r>
      <w:r w:rsidRPr="00DB2CCA">
        <w:rPr>
          <w:rFonts w:ascii="Arial" w:hAnsi="Arial" w:eastAsia="Gill Sans MT" w:cs="Arial"/>
          <w:spacing w:val="1"/>
        </w:rPr>
        <w:t>A</w:t>
      </w:r>
      <w:r w:rsidRPr="00DB2CCA">
        <w:rPr>
          <w:rFonts w:ascii="Arial" w:hAnsi="Arial" w:eastAsia="Gill Sans MT" w:cs="Arial"/>
        </w:rPr>
        <w:t xml:space="preserve">T = </w:t>
      </w:r>
      <w:r w:rsidRPr="002A43A8" w:rsidR="002A43A8">
        <w:rPr>
          <w:rFonts w:ascii="Arial" w:hAnsi="Arial" w:eastAsia="Gill Sans MT" w:cs="Arial"/>
          <w:b/>
          <w:bCs/>
          <w:highlight w:val="yellow"/>
        </w:rPr>
        <w:t>[XXXX</w:t>
      </w:r>
      <w:r w:rsidR="002A43A8">
        <w:rPr>
          <w:rFonts w:ascii="Arial" w:hAnsi="Arial" w:eastAsia="Gill Sans MT" w:cs="Arial"/>
          <w:b/>
          <w:bCs/>
          <w:highlight w:val="yellow"/>
        </w:rPr>
        <w:t xml:space="preserve"> – IF APPLICABLE</w:t>
      </w:r>
      <w:r w:rsidRPr="002A43A8" w:rsidR="002A43A8">
        <w:rPr>
          <w:rFonts w:ascii="Arial" w:hAnsi="Arial" w:eastAsia="Gill Sans MT" w:cs="Arial"/>
          <w:b/>
          <w:bCs/>
          <w:highlight w:val="yellow"/>
        </w:rPr>
        <w:t>]</w:t>
      </w:r>
    </w:p>
    <w:p w:rsidRPr="00DB2CCA" w:rsidR="00F64CB4" w:rsidRDefault="00F64CB4" w14:paraId="54C3290E" w14:textId="77777777">
      <w:pPr>
        <w:spacing w:line="200" w:lineRule="exact"/>
        <w:rPr>
          <w:rFonts w:ascii="Arial" w:hAnsi="Arial" w:cs="Arial"/>
        </w:rPr>
      </w:pPr>
    </w:p>
    <w:p w:rsidRPr="00DB2CCA" w:rsidR="00F64CB4" w:rsidRDefault="00F64CB4" w14:paraId="54C3290F" w14:textId="77777777">
      <w:pPr>
        <w:spacing w:before="6" w:line="220" w:lineRule="exact"/>
        <w:rPr>
          <w:rFonts w:ascii="Arial" w:hAnsi="Arial" w:cs="Arial"/>
        </w:rPr>
      </w:pPr>
    </w:p>
    <w:p w:rsidRPr="00DB2CCA" w:rsidR="00F64CB4" w:rsidRDefault="00CD0F82" w14:paraId="54C32910" w14:textId="77777777">
      <w:pPr>
        <w:ind w:left="100"/>
        <w:rPr>
          <w:rFonts w:ascii="Arial" w:hAnsi="Arial" w:eastAsia="Gill Sans MT" w:cs="Arial"/>
        </w:rPr>
      </w:pPr>
      <w:r w:rsidRPr="00DB2CCA">
        <w:rPr>
          <w:rFonts w:ascii="Arial" w:hAnsi="Arial" w:eastAsia="Gill Sans MT" w:cs="Arial"/>
          <w:spacing w:val="-1"/>
        </w:rPr>
        <w:t>Y</w:t>
      </w:r>
      <w:r w:rsidRPr="00DB2CCA">
        <w:rPr>
          <w:rFonts w:ascii="Arial" w:hAnsi="Arial" w:eastAsia="Gill Sans MT" w:cs="Arial"/>
        </w:rPr>
        <w:t>ou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s</w:t>
      </w:r>
      <w:r w:rsidRPr="00DB2CCA">
        <w:rPr>
          <w:rFonts w:ascii="Arial" w:hAnsi="Arial" w:eastAsia="Gill Sans MT" w:cs="Arial"/>
          <w:spacing w:val="2"/>
        </w:rPr>
        <w:t xml:space="preserve"> </w:t>
      </w:r>
      <w:r w:rsidRPr="00DB2CCA">
        <w:rPr>
          <w:rFonts w:ascii="Arial" w:hAnsi="Arial" w:eastAsia="Gill Sans MT" w:cs="Arial"/>
        </w:rPr>
        <w:t>Sinc</w:t>
      </w:r>
      <w:r w:rsidRPr="00DB2CCA">
        <w:rPr>
          <w:rFonts w:ascii="Arial" w:hAnsi="Arial" w:eastAsia="Gill Sans MT" w:cs="Arial"/>
          <w:spacing w:val="-2"/>
        </w:rPr>
        <w:t>e</w:t>
      </w:r>
      <w:r w:rsidRPr="00DB2CCA">
        <w:rPr>
          <w:rFonts w:ascii="Arial" w:hAnsi="Arial" w:eastAsia="Gill Sans MT" w:cs="Arial"/>
          <w:spacing w:val="1"/>
        </w:rPr>
        <w:t>r</w:t>
      </w:r>
      <w:r w:rsidRPr="00DB2CCA">
        <w:rPr>
          <w:rFonts w:ascii="Arial" w:hAnsi="Arial" w:eastAsia="Gill Sans MT" w:cs="Arial"/>
        </w:rPr>
        <w:t>ely,</w:t>
      </w:r>
    </w:p>
    <w:p w:rsidRPr="00DB2CCA" w:rsidR="00F64CB4" w:rsidRDefault="00F64CB4" w14:paraId="54C32911" w14:textId="77777777">
      <w:pPr>
        <w:spacing w:before="19" w:line="260" w:lineRule="exact"/>
        <w:rPr>
          <w:rFonts w:ascii="Arial" w:hAnsi="Arial" w:cs="Arial"/>
        </w:rPr>
      </w:pPr>
    </w:p>
    <w:p w:rsidRPr="00DB2CCA" w:rsidR="00F64CB4" w:rsidRDefault="002A43A8" w14:paraId="54C32912" w14:textId="53ACF525">
      <w:pPr>
        <w:ind w:left="100"/>
        <w:rPr>
          <w:rFonts w:ascii="Arial" w:hAnsi="Arial" w:cs="Arial"/>
        </w:rPr>
      </w:pPr>
      <w:r w:rsidRPr="002A43A8">
        <w:rPr>
          <w:rFonts w:ascii="Arial" w:hAnsi="Arial" w:eastAsia="Gill Sans MT" w:cs="Arial"/>
          <w:b/>
          <w:bCs/>
          <w:highlight w:val="yellow"/>
        </w:rPr>
        <w:t>[</w:t>
      </w:r>
      <w:r>
        <w:rPr>
          <w:rFonts w:ascii="Arial" w:hAnsi="Arial" w:eastAsia="Gill Sans MT" w:cs="Arial"/>
          <w:b/>
          <w:bCs/>
          <w:highlight w:val="yellow"/>
        </w:rPr>
        <w:t>SIGNATURE</w:t>
      </w:r>
      <w:r w:rsidRPr="002A43A8">
        <w:rPr>
          <w:rFonts w:ascii="Arial" w:hAnsi="Arial" w:eastAsia="Gill Sans MT" w:cs="Arial"/>
          <w:b/>
          <w:bCs/>
          <w:highlight w:val="yellow"/>
        </w:rPr>
        <w:t>]</w:t>
      </w:r>
    </w:p>
    <w:p w:rsidRPr="00DB2CCA" w:rsidR="00F64CB4" w:rsidRDefault="00F64CB4" w14:paraId="54C32913" w14:textId="77777777">
      <w:pPr>
        <w:spacing w:before="17" w:line="260" w:lineRule="exact"/>
        <w:rPr>
          <w:rFonts w:ascii="Arial" w:hAnsi="Arial" w:cs="Arial"/>
        </w:rPr>
      </w:pPr>
    </w:p>
    <w:p w:rsidRPr="00DB2CCA" w:rsidR="00F64CB4" w:rsidRDefault="002A43A8" w14:paraId="54C32914" w14:textId="3BF2F162">
      <w:pPr>
        <w:ind w:left="100"/>
        <w:rPr>
          <w:rFonts w:ascii="Arial" w:hAnsi="Arial" w:eastAsia="Gill Sans MT" w:cs="Arial"/>
        </w:rPr>
      </w:pPr>
      <w:r w:rsidRPr="002A43A8">
        <w:rPr>
          <w:rFonts w:ascii="Arial" w:hAnsi="Arial" w:eastAsia="Gill Sans MT" w:cs="Arial"/>
          <w:b/>
          <w:bCs/>
          <w:highlight w:val="yellow"/>
        </w:rPr>
        <w:t>[</w:t>
      </w:r>
      <w:r>
        <w:rPr>
          <w:rFonts w:ascii="Arial" w:hAnsi="Arial" w:eastAsia="Gill Sans MT" w:cs="Arial"/>
          <w:b/>
          <w:bCs/>
          <w:highlight w:val="yellow"/>
        </w:rPr>
        <w:t>NAME</w:t>
      </w:r>
      <w:r w:rsidRPr="002A43A8">
        <w:rPr>
          <w:rFonts w:ascii="Arial" w:hAnsi="Arial" w:eastAsia="Gill Sans MT" w:cs="Arial"/>
          <w:b/>
          <w:bCs/>
          <w:highlight w:val="yellow"/>
        </w:rPr>
        <w:t>]</w:t>
      </w:r>
    </w:p>
    <w:p w:rsidRPr="00DB2CCA" w:rsidR="00F64CB4" w:rsidRDefault="002A43A8" w14:paraId="54C32915" w14:textId="143198F5">
      <w:pPr>
        <w:spacing w:before="1"/>
        <w:ind w:left="100"/>
        <w:rPr>
          <w:rFonts w:ascii="Arial" w:hAnsi="Arial" w:eastAsia="Gill Sans MT" w:cs="Arial"/>
        </w:rPr>
      </w:pPr>
      <w:r w:rsidRPr="002A43A8">
        <w:rPr>
          <w:rFonts w:ascii="Arial" w:hAnsi="Arial" w:eastAsia="Gill Sans MT" w:cs="Arial"/>
          <w:b/>
          <w:bCs/>
          <w:highlight w:val="yellow"/>
        </w:rPr>
        <w:t>[</w:t>
      </w:r>
      <w:r>
        <w:rPr>
          <w:rFonts w:ascii="Arial" w:hAnsi="Arial" w:eastAsia="Gill Sans MT" w:cs="Arial"/>
          <w:b/>
          <w:bCs/>
          <w:highlight w:val="yellow"/>
        </w:rPr>
        <w:t>POSITION</w:t>
      </w:r>
      <w:r w:rsidRPr="002A43A8">
        <w:rPr>
          <w:rFonts w:ascii="Arial" w:hAnsi="Arial" w:eastAsia="Gill Sans MT" w:cs="Arial"/>
          <w:b/>
          <w:bCs/>
          <w:highlight w:val="yellow"/>
        </w:rPr>
        <w:t>]</w:t>
      </w:r>
    </w:p>
    <w:p w:rsidR="00F64CB4" w:rsidRDefault="002A43A8" w14:paraId="54C32916" w14:textId="4EEF6227">
      <w:pPr>
        <w:spacing w:line="240" w:lineRule="exact"/>
        <w:ind w:left="100"/>
        <w:rPr>
          <w:rFonts w:ascii="Arial" w:hAnsi="Arial" w:eastAsia="Gill Sans MT" w:cs="Arial"/>
          <w:b/>
          <w:bCs/>
        </w:rPr>
      </w:pPr>
      <w:r w:rsidRPr="002A43A8">
        <w:rPr>
          <w:rFonts w:ascii="Arial" w:hAnsi="Arial" w:eastAsia="Gill Sans MT" w:cs="Arial"/>
          <w:b/>
          <w:bCs/>
          <w:highlight w:val="yellow"/>
        </w:rPr>
        <w:t>[</w:t>
      </w:r>
      <w:r>
        <w:rPr>
          <w:rFonts w:ascii="Arial" w:hAnsi="Arial" w:eastAsia="Gill Sans MT" w:cs="Arial"/>
          <w:b/>
          <w:bCs/>
          <w:highlight w:val="yellow"/>
        </w:rPr>
        <w:t>COMPANY</w:t>
      </w:r>
      <w:r w:rsidRPr="002A43A8">
        <w:rPr>
          <w:rFonts w:ascii="Arial" w:hAnsi="Arial" w:eastAsia="Gill Sans MT" w:cs="Arial"/>
          <w:b/>
          <w:bCs/>
          <w:highlight w:val="yellow"/>
        </w:rPr>
        <w:t>]</w:t>
      </w:r>
    </w:p>
    <w:p w:rsidR="008150DB" w:rsidRDefault="008150DB" w14:paraId="1C62370D" w14:textId="77777777">
      <w:pPr>
        <w:spacing w:line="240" w:lineRule="exact"/>
        <w:ind w:left="100"/>
        <w:rPr>
          <w:rFonts w:ascii="Arial" w:hAnsi="Arial" w:eastAsia="Gill Sans MT" w:cs="Arial"/>
          <w:b/>
          <w:bCs/>
        </w:rPr>
      </w:pPr>
    </w:p>
    <w:p w:rsidRPr="00DB2CCA" w:rsidR="008150DB" w:rsidRDefault="008150DB" w14:paraId="707B166E" w14:textId="1496AB5A">
      <w:pPr>
        <w:spacing w:line="240" w:lineRule="exact"/>
        <w:ind w:left="100"/>
        <w:rPr>
          <w:rFonts w:ascii="Arial" w:hAnsi="Arial" w:eastAsia="Gill Sans MT" w:cs="Arial"/>
        </w:rPr>
      </w:pPr>
      <w:r w:rsidRPr="008E69CB">
        <w:rPr>
          <w:rFonts w:ascii="Arial" w:hAnsi="Arial" w:eastAsia="Gill Sans MT" w:cs="Arial"/>
          <w:b/>
          <w:bCs/>
          <w:highlight w:val="yellow"/>
        </w:rPr>
        <w:t>**</w:t>
      </w:r>
      <w:r w:rsidRPr="008E69CB" w:rsidR="006808F1">
        <w:rPr>
          <w:rFonts w:ascii="Arial" w:hAnsi="Arial" w:eastAsia="Gill Sans MT" w:cs="Arial"/>
          <w:b/>
          <w:bCs/>
          <w:highlight w:val="yellow"/>
        </w:rPr>
        <w:t xml:space="preserve">Note </w:t>
      </w:r>
      <w:r w:rsidRPr="008E69CB">
        <w:rPr>
          <w:rFonts w:ascii="Arial" w:hAnsi="Arial" w:eastAsia="Gill Sans MT" w:cs="Arial"/>
          <w:b/>
          <w:bCs/>
          <w:highlight w:val="yellow"/>
        </w:rPr>
        <w:t>–</w:t>
      </w:r>
      <w:r w:rsidRPr="008E69CB" w:rsidR="006808F1">
        <w:rPr>
          <w:rFonts w:ascii="Arial" w:hAnsi="Arial" w:eastAsia="Gill Sans MT" w:cs="Arial"/>
          <w:b/>
          <w:bCs/>
          <w:highlight w:val="yellow"/>
        </w:rPr>
        <w:t xml:space="preserve"> this letter should be signed by the </w:t>
      </w:r>
      <w:r w:rsidR="006808F1">
        <w:rPr>
          <w:rFonts w:ascii="Arial" w:hAnsi="Arial" w:eastAsia="Gill Sans MT" w:cs="Arial"/>
          <w:b/>
          <w:bCs/>
          <w:highlight w:val="yellow"/>
        </w:rPr>
        <w:t>CEO/CFO</w:t>
      </w:r>
      <w:r w:rsidRPr="008E69CB" w:rsidR="008E69CB">
        <w:rPr>
          <w:rFonts w:ascii="Arial" w:hAnsi="Arial" w:eastAsia="Gill Sans MT" w:cs="Arial"/>
          <w:b/>
          <w:bCs/>
          <w:highlight w:val="yellow"/>
        </w:rPr>
        <w:t xml:space="preserve"> </w:t>
      </w:r>
      <w:r w:rsidRPr="008E69CB" w:rsidR="006808F1">
        <w:rPr>
          <w:rFonts w:ascii="Arial" w:hAnsi="Arial" w:eastAsia="Gill Sans MT" w:cs="Arial"/>
          <w:b/>
          <w:bCs/>
          <w:highlight w:val="yellow"/>
        </w:rPr>
        <w:t>or by a person with th</w:t>
      </w:r>
      <w:r w:rsidRPr="00AD02A8" w:rsidR="006808F1">
        <w:rPr>
          <w:rFonts w:ascii="Arial" w:hAnsi="Arial" w:eastAsia="Gill Sans MT" w:cs="Arial"/>
          <w:b/>
          <w:bCs/>
          <w:highlight w:val="yellow"/>
        </w:rPr>
        <w:t>e appropriately delegated authority. PLEASE DELETE THIS NOTE BEFORE SUBMISSION</w:t>
      </w:r>
      <w:r w:rsidRPr="00AD02A8" w:rsidR="00AD02A8">
        <w:rPr>
          <w:rFonts w:ascii="Arial" w:hAnsi="Arial" w:eastAsia="Gill Sans MT" w:cs="Arial"/>
          <w:b/>
          <w:bCs/>
          <w:highlight w:val="yellow"/>
        </w:rPr>
        <w:t>.</w:t>
      </w:r>
    </w:p>
    <w:sectPr w:rsidRPr="00DB2CCA" w:rsidR="008150DB">
      <w:headerReference w:type="default" r:id="rId10"/>
      <w:type w:val="continuous"/>
      <w:pgSz w:w="11920" w:h="16840" w:orient="portrait"/>
      <w:pgMar w:top="144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F82" w:rsidP="007A0E65" w:rsidRDefault="00CD0F82" w14:paraId="0E031459" w14:textId="77777777">
      <w:r>
        <w:separator/>
      </w:r>
    </w:p>
  </w:endnote>
  <w:endnote w:type="continuationSeparator" w:id="0">
    <w:p w:rsidR="00CD0F82" w:rsidP="007A0E65" w:rsidRDefault="00CD0F82" w14:paraId="01F51D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F82" w:rsidP="007A0E65" w:rsidRDefault="00CD0F82" w14:paraId="24307F26" w14:textId="77777777">
      <w:r>
        <w:separator/>
      </w:r>
    </w:p>
  </w:footnote>
  <w:footnote w:type="continuationSeparator" w:id="0">
    <w:p w:rsidR="00CD0F82" w:rsidP="007A0E65" w:rsidRDefault="00CD0F82" w14:paraId="281EBB5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725A" w:rsidR="007A0E65" w:rsidRDefault="007A0E65" w14:paraId="5508510C" w14:textId="6415AF77">
    <w:pPr>
      <w:pStyle w:val="Header"/>
      <w:rPr>
        <w:rFonts w:ascii="Arial" w:hAnsi="Arial" w:cs="Arial"/>
        <w:b/>
        <w:bCs/>
        <w:lang w:val="en-AU"/>
      </w:rPr>
    </w:pPr>
    <w:r w:rsidRPr="00E5725A">
      <w:rPr>
        <w:rFonts w:ascii="Arial" w:hAnsi="Arial" w:cs="Arial"/>
        <w:b/>
        <w:bCs/>
        <w:highlight w:val="yellow"/>
        <w:lang w:val="en-AU"/>
      </w:rPr>
      <w:t>[partner letterhead</w:t>
    </w:r>
    <w:r w:rsidRPr="00E5725A" w:rsidR="00E5725A">
      <w:rPr>
        <w:rFonts w:ascii="Arial" w:hAnsi="Arial" w:cs="Arial"/>
        <w:b/>
        <w:bCs/>
        <w:highlight w:val="yellow"/>
        <w:lang w:val="en-AU"/>
      </w:rPr>
      <w:t xml:space="preserve"> and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244C"/>
    <w:multiLevelType w:val="multilevel"/>
    <w:tmpl w:val="766A575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161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CB4"/>
    <w:rsid w:val="002A43A8"/>
    <w:rsid w:val="0031058D"/>
    <w:rsid w:val="003F6783"/>
    <w:rsid w:val="00433D9E"/>
    <w:rsid w:val="00503751"/>
    <w:rsid w:val="005C67A9"/>
    <w:rsid w:val="006808F1"/>
    <w:rsid w:val="007A0E65"/>
    <w:rsid w:val="008150DB"/>
    <w:rsid w:val="008E69CB"/>
    <w:rsid w:val="00A16A90"/>
    <w:rsid w:val="00AD02A8"/>
    <w:rsid w:val="00CD0F82"/>
    <w:rsid w:val="00D129F2"/>
    <w:rsid w:val="00DB2CCA"/>
    <w:rsid w:val="00E5725A"/>
    <w:rsid w:val="00F45F42"/>
    <w:rsid w:val="00F64CB4"/>
    <w:rsid w:val="019B0A6D"/>
    <w:rsid w:val="3DE0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28ED"/>
  <w15:docId w15:val="{3A4EA11F-362C-4606-94D1-CFB8B08D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349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349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3490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3490"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3490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3490"/>
    <w:rPr>
      <w:rFonts w:asciiTheme="minorHAnsi" w:hAnsiTheme="minorHAnsi" w:eastAsiaTheme="minorEastAsia" w:cstheme="minorBid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3490"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3490"/>
    <w:rPr>
      <w:rFonts w:asciiTheme="majorHAnsi" w:hAnsiTheme="majorHAnsi" w:eastAsiaTheme="majorEastAsia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A0E6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0E65"/>
  </w:style>
  <w:style w:type="paragraph" w:styleId="Footer">
    <w:name w:val="footer"/>
    <w:basedOn w:val="Normal"/>
    <w:link w:val="FooterChar"/>
    <w:uiPriority w:val="99"/>
    <w:unhideWhenUsed/>
    <w:rsid w:val="007A0E6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d7585a-9a62-471b-848b-da168f55c842">
      <Terms xmlns="http://schemas.microsoft.com/office/infopath/2007/PartnerControls"/>
    </lcf76f155ced4ddcb4097134ff3c332f>
    <TaxCatchAll xmlns="cb072776-f788-448c-b714-c7f8cb34fd0a" xsi:nil="true"/>
    <SharedWithUsers xmlns="c881a9f2-6c49-4c97-b40d-36cfb8b22fb7">
      <UserInfo>
        <DisplayName>Syddall, Connor</DisplayName>
        <AccountId>246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F6B86BB89054EA5227819FCB3FAF3" ma:contentTypeVersion="22" ma:contentTypeDescription="Create a new document." ma:contentTypeScope="" ma:versionID="6924eba27dc062670913d6fc30deb4bd">
  <xsd:schema xmlns:xsd="http://www.w3.org/2001/XMLSchema" xmlns:xs="http://www.w3.org/2001/XMLSchema" xmlns:p="http://schemas.microsoft.com/office/2006/metadata/properties" xmlns:ns2="bed7585a-9a62-471b-848b-da168f55c842" xmlns:ns3="c881a9f2-6c49-4c97-b40d-36cfb8b22fb7" xmlns:ns4="cb072776-f788-448c-b714-c7f8cb34fd0a" targetNamespace="http://schemas.microsoft.com/office/2006/metadata/properties" ma:root="true" ma:fieldsID="31cc23ab668e104232dc725eb2ed4f70" ns2:_="" ns3:_="" ns4:_="">
    <xsd:import namespace="bed7585a-9a62-471b-848b-da168f55c842"/>
    <xsd:import namespace="c881a9f2-6c49-4c97-b40d-36cfb8b22fb7"/>
    <xsd:import namespace="cb072776-f788-448c-b714-c7f8cb34fd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7585a-9a62-471b-848b-da168f55c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22da0a8-ca36-4ce9-9eaa-25e2c66f0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1a9f2-6c49-4c97-b40d-36cfb8b22f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72776-f788-448c-b714-c7f8cb34fd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938077e-5a89-4aa0-b670-87d2c4a882aa}" ma:internalName="TaxCatchAll" ma:showField="CatchAllData" ma:web="c881a9f2-6c49-4c97-b40d-36cfb8b22f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A8591-0A1E-4A29-98C4-519401A3DC7D}">
  <ds:schemaRefs>
    <ds:schemaRef ds:uri="http://schemas.microsoft.com/office/2006/metadata/properties"/>
    <ds:schemaRef ds:uri="http://schemas.microsoft.com/office/infopath/2007/PartnerControls"/>
    <ds:schemaRef ds:uri="bed7585a-9a62-471b-848b-da168f55c842"/>
    <ds:schemaRef ds:uri="cb072776-f788-448c-b714-c7f8cb34fd0a"/>
    <ds:schemaRef ds:uri="c881a9f2-6c49-4c97-b40d-36cfb8b22fb7"/>
  </ds:schemaRefs>
</ds:datastoreItem>
</file>

<file path=customXml/itemProps2.xml><?xml version="1.0" encoding="utf-8"?>
<ds:datastoreItem xmlns:ds="http://schemas.openxmlformats.org/officeDocument/2006/customXml" ds:itemID="{41B44BA8-ED7B-48DA-B8FE-E982C701E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61284-4689-4F09-99A1-481D662508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Stuart, Rebekah</dc:creator>
  <lastModifiedBy>Peden, Eloise</lastModifiedBy>
  <revision>8</revision>
  <dcterms:created xsi:type="dcterms:W3CDTF">2022-06-15T06:27:00.0000000Z</dcterms:created>
  <dcterms:modified xsi:type="dcterms:W3CDTF">2025-09-02T00:29:52.7425894Z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0x010100604F6B86BB89054EA5227819FCB3FAF3</vt:lpwstr>
  </property>
  <property fmtid="{D5CDD505-2E9C-101B-9397-08002B2CF9AE}" pid="3" name="MediaServiceImageTags">
    <vt:lpwstr/>
  </property>
</Properties>
</file>